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6" w:rsidRPr="00733059" w:rsidRDefault="009378AB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BİRİM FİYAT TEKLİF MEKTUBU</w:t>
      </w:r>
    </w:p>
    <w:p w:rsidR="0017088F" w:rsidRPr="00733059" w:rsidRDefault="0017088F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BURSA ULUDAĞ ÜNİVERSİTESİ REKTÖRLÜĞÜ</w:t>
      </w:r>
    </w:p>
    <w:p w:rsidR="0017088F" w:rsidRPr="00733059" w:rsidRDefault="00F10EAD" w:rsidP="00D73C63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BİLGİ İŞLEM</w:t>
      </w:r>
      <w:r w:rsidR="009378AB" w:rsidRPr="00733059">
        <w:rPr>
          <w:rFonts w:ascii="Verdana" w:hAnsi="Verdana"/>
          <w:b/>
          <w:sz w:val="20"/>
          <w:szCs w:val="20"/>
        </w:rPr>
        <w:t xml:space="preserve"> DAİRE BAŞKANLIĞI</w:t>
      </w:r>
      <w:r>
        <w:rPr>
          <w:rFonts w:ascii="Verdana" w:hAnsi="Verdana"/>
          <w:b/>
          <w:sz w:val="20"/>
          <w:szCs w:val="20"/>
        </w:rPr>
        <w:t>NA</w:t>
      </w:r>
    </w:p>
    <w:p w:rsidR="00BA4820" w:rsidRDefault="00BA4820" w:rsidP="003B5F71">
      <w:pPr>
        <w:rPr>
          <w:rFonts w:ascii="Verdana" w:hAnsi="Verdana"/>
          <w:b/>
          <w:sz w:val="20"/>
          <w:szCs w:val="20"/>
        </w:rPr>
      </w:pPr>
    </w:p>
    <w:p w:rsidR="00BA4820" w:rsidRPr="00E70FA2" w:rsidRDefault="00BA4820" w:rsidP="003B5F71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FA73CA">
        <w:rPr>
          <w:rFonts w:ascii="Verdana" w:hAnsi="Verdana"/>
          <w:b/>
          <w:sz w:val="20"/>
          <w:szCs w:val="20"/>
        </w:rPr>
        <w:t xml:space="preserve">             Tarih: </w:t>
      </w:r>
      <w:proofErr w:type="gramStart"/>
      <w:r w:rsidR="00FA73CA">
        <w:rPr>
          <w:rFonts w:ascii="Verdana" w:hAnsi="Verdana"/>
          <w:b/>
          <w:sz w:val="20"/>
          <w:szCs w:val="20"/>
        </w:rPr>
        <w:t>….</w:t>
      </w:r>
      <w:proofErr w:type="gramEnd"/>
      <w:r w:rsidR="00FA73CA">
        <w:rPr>
          <w:rFonts w:ascii="Verdana" w:hAnsi="Verdana"/>
          <w:b/>
          <w:sz w:val="20"/>
          <w:szCs w:val="20"/>
        </w:rPr>
        <w:t>/…./2026</w:t>
      </w:r>
    </w:p>
    <w:p w:rsidR="00427EE5" w:rsidRDefault="00427EE5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  <w:gridCol w:w="6550"/>
      </w:tblGrid>
      <w:tr w:rsidR="00427EE5" w:rsidTr="00876371">
        <w:trPr>
          <w:trHeight w:val="295"/>
        </w:trPr>
        <w:tc>
          <w:tcPr>
            <w:tcW w:w="10060" w:type="dxa"/>
            <w:gridSpan w:val="2"/>
          </w:tcPr>
          <w:p w:rsidR="00427EE5" w:rsidRPr="00427EE5" w:rsidRDefault="00427EE5" w:rsidP="003B5F71">
            <w:pPr>
              <w:spacing w:line="360" w:lineRule="auto"/>
            </w:pPr>
            <w:r w:rsidRPr="00427EE5">
              <w:rPr>
                <w:rFonts w:ascii="Verdana" w:hAnsi="Verdana"/>
                <w:b/>
                <w:sz w:val="16"/>
                <w:szCs w:val="16"/>
              </w:rPr>
              <w:t>Teklif Vermeye Yetkili Kişinin;</w:t>
            </w:r>
          </w:p>
        </w:tc>
      </w:tr>
      <w:tr w:rsidR="00427EE5" w:rsidTr="00876371">
        <w:trPr>
          <w:trHeight w:val="496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Adı ve Soyadı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8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Firma 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Açık Tebligat Adresi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9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Vergi Dairesi ve Vergi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Telefon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7"/>
        </w:trPr>
        <w:tc>
          <w:tcPr>
            <w:tcW w:w="3510" w:type="dxa"/>
          </w:tcPr>
          <w:p w:rsidR="00427EE5" w:rsidRPr="003B3F4E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Elektronik Posta Adresi</w:t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36874" w:rsidRPr="00733059" w:rsidRDefault="00E36874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7"/>
        <w:gridCol w:w="2421"/>
        <w:gridCol w:w="759"/>
        <w:gridCol w:w="783"/>
        <w:gridCol w:w="802"/>
        <w:gridCol w:w="1780"/>
        <w:gridCol w:w="2114"/>
      </w:tblGrid>
      <w:tr w:rsidR="00876371" w:rsidRPr="00F26E66" w:rsidTr="006104CD">
        <w:trPr>
          <w:trHeight w:val="405"/>
          <w:jc w:val="center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Hizmetin Cinsi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2E24A1" w:rsidRDefault="00876371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Cihaz Modeli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Cihaz Adedi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Bakım Sayısı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Toplam Bakım Sayısı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Bakım Birim Fiyatı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2E24A1" w:rsidRDefault="00876371" w:rsidP="003700D8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Fiyat</w:t>
            </w:r>
          </w:p>
        </w:tc>
      </w:tr>
      <w:tr w:rsidR="006104CD" w:rsidRPr="00F26E66" w:rsidTr="006104CD">
        <w:trPr>
          <w:trHeight w:val="483"/>
          <w:jc w:val="center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4CD" w:rsidRPr="006104CD" w:rsidRDefault="006104CD" w:rsidP="006104CD">
            <w:pPr>
              <w:pStyle w:val="Balk3"/>
              <w:rPr>
                <w:b w:val="0"/>
                <w:color w:val="auto"/>
                <w:sz w:val="27"/>
                <w:szCs w:val="27"/>
              </w:rPr>
            </w:pPr>
            <w:r w:rsidRPr="006104CD">
              <w:rPr>
                <w:b w:val="0"/>
                <w:color w:val="auto"/>
              </w:rPr>
              <w:t>KESİNTİSİZ GÜÇ KAYNAKLARI PERİYODİK BAKIM HİZMETİ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Default="006104CD" w:rsidP="00610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ESİSPOWER ATLAS 5040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104CD" w:rsidRPr="00F26E66" w:rsidTr="006104CD">
        <w:trPr>
          <w:trHeight w:val="395"/>
          <w:jc w:val="center"/>
        </w:trPr>
        <w:tc>
          <w:tcPr>
            <w:tcW w:w="154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104CD" w:rsidRPr="000B4455" w:rsidRDefault="006104CD" w:rsidP="006104CD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Default="006104CD" w:rsidP="00610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POWER ELEKTRONİK POWER GOLD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104CD" w:rsidRPr="00F26E66" w:rsidTr="006104CD">
        <w:trPr>
          <w:trHeight w:val="401"/>
          <w:jc w:val="center"/>
        </w:trPr>
        <w:tc>
          <w:tcPr>
            <w:tcW w:w="154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104CD" w:rsidRPr="000B4455" w:rsidRDefault="006104CD" w:rsidP="006104CD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Default="006104CD" w:rsidP="006104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ESİSPOWER ATLAS 5060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104CD" w:rsidRPr="00F26E66" w:rsidTr="006104CD">
        <w:trPr>
          <w:trHeight w:val="407"/>
          <w:jc w:val="center"/>
        </w:trPr>
        <w:tc>
          <w:tcPr>
            <w:tcW w:w="154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104CD" w:rsidRPr="000B4455" w:rsidRDefault="006104CD" w:rsidP="006104CD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Default="006104CD" w:rsidP="006104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NECRON HTV60V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104CD" w:rsidRPr="00F26E66" w:rsidTr="006104CD">
        <w:trPr>
          <w:trHeight w:val="413"/>
          <w:jc w:val="center"/>
        </w:trPr>
        <w:tc>
          <w:tcPr>
            <w:tcW w:w="154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104CD" w:rsidRPr="000B4455" w:rsidRDefault="006104CD" w:rsidP="006104CD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Default="006104CD" w:rsidP="006104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LEGRAND ARCHIMOD HE MODULER 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Default="006104CD" w:rsidP="006104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4CD" w:rsidRPr="00F26E66" w:rsidRDefault="006104CD" w:rsidP="006104C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76371" w:rsidRPr="00F26E66" w:rsidTr="006104CD">
        <w:trPr>
          <w:gridBefore w:val="2"/>
          <w:wBefore w:w="3968" w:type="dxa"/>
          <w:trHeight w:val="390"/>
          <w:jc w:val="center"/>
        </w:trPr>
        <w:tc>
          <w:tcPr>
            <w:tcW w:w="4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0B67FE" w:rsidRDefault="00876371" w:rsidP="003700D8">
            <w:pPr>
              <w:spacing w:line="276" w:lineRule="auto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KDV’siz </w:t>
            </w:r>
            <w:r w:rsidRPr="002E24A1">
              <w:rPr>
                <w:rFonts w:ascii="Verdana" w:hAnsi="Verdana"/>
                <w:b/>
                <w:sz w:val="16"/>
                <w:szCs w:val="16"/>
              </w:rPr>
              <w:t>Genel 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(TL)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371" w:rsidRPr="000B67FE" w:rsidRDefault="00876371" w:rsidP="003B5F71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3700D8" w:rsidRDefault="003700D8" w:rsidP="003700D8">
      <w:pPr>
        <w:pStyle w:val="NormalWeb"/>
      </w:pPr>
      <w:r>
        <w:rPr>
          <w:rStyle w:val="Gl"/>
        </w:rPr>
        <w:t>1-</w:t>
      </w:r>
      <w:r>
        <w:t xml:space="preserve"> Yukarıda belirtilen hizmeti, ekli teknik şartnameye uygun olarak KDV hariç </w:t>
      </w:r>
      <w:proofErr w:type="gramStart"/>
      <w:r>
        <w:t>……………</w:t>
      </w:r>
      <w:proofErr w:type="gramEnd"/>
      <w:r>
        <w:t xml:space="preserve"> TL bedelle yerine getirmeyi kabul ve taahhüt ederiz.</w:t>
      </w:r>
    </w:p>
    <w:p w:rsidR="003700D8" w:rsidRDefault="003700D8" w:rsidP="003700D8">
      <w:pPr>
        <w:pStyle w:val="NormalWeb"/>
      </w:pPr>
      <w:r>
        <w:rPr>
          <w:rStyle w:val="Gl"/>
        </w:rPr>
        <w:t>2-</w:t>
      </w:r>
      <w:r>
        <w:t xml:space="preserve"> Teklifimiz …/…/2026 tarihine kadar geçerlidir.</w:t>
      </w:r>
    </w:p>
    <w:p w:rsidR="003700D8" w:rsidRDefault="003700D8" w:rsidP="003700D8">
      <w:pPr>
        <w:pStyle w:val="NormalWeb"/>
      </w:pPr>
      <w:r>
        <w:rPr>
          <w:rStyle w:val="Gl"/>
        </w:rPr>
        <w:t>3-</w:t>
      </w:r>
      <w:r>
        <w:t xml:space="preserve"> Teklifimize esas teknik şartnamenin tüm sayfaları tarafımızca kaşelenerek imzalanmış olup teklif mektubumuzun ekinde sunulmuştur. Teknik şartnamede belirtilen tüm şartları kabul ve taahhüt ederiz.</w:t>
      </w:r>
    </w:p>
    <w:p w:rsidR="008014F6" w:rsidRPr="0000346A" w:rsidRDefault="0000346A" w:rsidP="0000346A">
      <w:pPr>
        <w:pStyle w:val="NormalWeb"/>
        <w:rPr>
          <w:u w:val="single"/>
        </w:rPr>
      </w:pPr>
      <w:proofErr w:type="gramStart"/>
      <w:r w:rsidRPr="0000346A">
        <w:rPr>
          <w:u w:val="single"/>
        </w:rPr>
        <w:t>Eki : İmzalı</w:t>
      </w:r>
      <w:proofErr w:type="gramEnd"/>
      <w:r w:rsidRPr="0000346A">
        <w:rPr>
          <w:u w:val="single"/>
        </w:rPr>
        <w:t xml:space="preserve"> Kaşeli Teknik Şartname</w:t>
      </w:r>
    </w:p>
    <w:p w:rsidR="00D73C63" w:rsidRDefault="00FE291A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 </w:t>
      </w:r>
    </w:p>
    <w:p w:rsidR="00F83333" w:rsidRDefault="00422021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Teklif </w:t>
      </w:r>
      <w:r w:rsidR="00FE291A" w:rsidRPr="00FB2C6C">
        <w:rPr>
          <w:rFonts w:ascii="Verdana" w:hAnsi="Verdana"/>
          <w:b/>
          <w:sz w:val="18"/>
          <w:szCs w:val="18"/>
        </w:rPr>
        <w:t>V</w:t>
      </w:r>
      <w:r w:rsidRPr="00FB2C6C">
        <w:rPr>
          <w:rFonts w:ascii="Verdana" w:hAnsi="Verdana"/>
          <w:b/>
          <w:sz w:val="18"/>
          <w:szCs w:val="18"/>
        </w:rPr>
        <w:t>ermey</w:t>
      </w:r>
      <w:r w:rsidR="00EF2949" w:rsidRPr="00FB2C6C">
        <w:rPr>
          <w:rFonts w:ascii="Verdana" w:hAnsi="Verdana"/>
          <w:b/>
          <w:sz w:val="18"/>
          <w:szCs w:val="18"/>
        </w:rPr>
        <w:t>e Yetkili Kişinin;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Adı ve Soyadı</w:t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İmzası</w:t>
      </w:r>
      <w:r w:rsidR="00D73C63">
        <w:rPr>
          <w:rFonts w:ascii="Verdana" w:hAnsi="Verdana"/>
          <w:b/>
          <w:sz w:val="18"/>
          <w:szCs w:val="18"/>
        </w:rPr>
        <w:tab/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7738B3" w:rsidRDefault="008B29E1" w:rsidP="00D73C63">
      <w:pPr>
        <w:spacing w:line="276" w:lineRule="auto"/>
        <w:rPr>
          <w:sz w:val="20"/>
        </w:rPr>
      </w:pPr>
      <w:r>
        <w:rPr>
          <w:rFonts w:ascii="Verdana" w:hAnsi="Verdana"/>
          <w:b/>
          <w:sz w:val="18"/>
          <w:szCs w:val="18"/>
        </w:rPr>
        <w:t>Firma Kaşe</w:t>
      </w:r>
      <w:bookmarkStart w:id="1" w:name="OLE_LINK1"/>
      <w:bookmarkEnd w:id="1"/>
    </w:p>
    <w:sectPr w:rsidR="007738B3" w:rsidSect="00D73C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661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E4D" w:rsidRDefault="00DE7E4D" w:rsidP="0043275F">
      <w:r>
        <w:separator/>
      </w:r>
    </w:p>
  </w:endnote>
  <w:endnote w:type="continuationSeparator" w:id="0">
    <w:p w:rsidR="00DE7E4D" w:rsidRDefault="00DE7E4D" w:rsidP="0043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modern"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E4D" w:rsidRDefault="00DE7E4D" w:rsidP="0043275F">
      <w:r>
        <w:separator/>
      </w:r>
    </w:p>
  </w:footnote>
  <w:footnote w:type="continuationSeparator" w:id="0">
    <w:p w:rsidR="00DE7E4D" w:rsidRDefault="00DE7E4D" w:rsidP="00432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36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363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363"/>
      </w:p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363"/>
      </w:p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363"/>
      </w:p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363"/>
      </w:p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363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2D67E5"/>
    <w:multiLevelType w:val="hybridMultilevel"/>
    <w:tmpl w:val="BD026EA0"/>
    <w:lvl w:ilvl="0" w:tplc="020AA342">
      <w:start w:val="1"/>
      <w:numFmt w:val="decimal"/>
      <w:lvlText w:val="%1-"/>
      <w:lvlJc w:val="left"/>
      <w:pPr>
        <w:ind w:left="1139" w:hanging="855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A11B83"/>
    <w:multiLevelType w:val="multilevel"/>
    <w:tmpl w:val="CDD041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3DEE272A"/>
    <w:multiLevelType w:val="hybridMultilevel"/>
    <w:tmpl w:val="CE08AA7E"/>
    <w:lvl w:ilvl="0" w:tplc="0DDC1CB6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6AFA434C"/>
    <w:multiLevelType w:val="multilevel"/>
    <w:tmpl w:val="3D0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284" w:hanging="28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</w:num>
  <w:num w:numId="6">
    <w:abstractNumId w:val="6"/>
    <w:lvlOverride w:ilvl="0">
      <w:lvl w:ilvl="0">
        <w:start w:val="4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AD"/>
    <w:rsid w:val="0000163E"/>
    <w:rsid w:val="0000346A"/>
    <w:rsid w:val="00004A36"/>
    <w:rsid w:val="000170BD"/>
    <w:rsid w:val="00025E07"/>
    <w:rsid w:val="00026810"/>
    <w:rsid w:val="00026BC6"/>
    <w:rsid w:val="00030083"/>
    <w:rsid w:val="00032532"/>
    <w:rsid w:val="000454F1"/>
    <w:rsid w:val="00046253"/>
    <w:rsid w:val="00053549"/>
    <w:rsid w:val="000540B0"/>
    <w:rsid w:val="000651A1"/>
    <w:rsid w:val="00080529"/>
    <w:rsid w:val="000875E8"/>
    <w:rsid w:val="00096241"/>
    <w:rsid w:val="00096BB9"/>
    <w:rsid w:val="000A2AC8"/>
    <w:rsid w:val="000B273B"/>
    <w:rsid w:val="000B4455"/>
    <w:rsid w:val="000B67FE"/>
    <w:rsid w:val="000B7E43"/>
    <w:rsid w:val="000C1F76"/>
    <w:rsid w:val="000C3EA3"/>
    <w:rsid w:val="000E0326"/>
    <w:rsid w:val="00106237"/>
    <w:rsid w:val="0010702F"/>
    <w:rsid w:val="00115F0D"/>
    <w:rsid w:val="00124BAF"/>
    <w:rsid w:val="00130B31"/>
    <w:rsid w:val="001428D6"/>
    <w:rsid w:val="0017088F"/>
    <w:rsid w:val="00177EAE"/>
    <w:rsid w:val="00190F78"/>
    <w:rsid w:val="00193706"/>
    <w:rsid w:val="001A16DA"/>
    <w:rsid w:val="001C4ABC"/>
    <w:rsid w:val="001C4C29"/>
    <w:rsid w:val="001C60B1"/>
    <w:rsid w:val="001C653A"/>
    <w:rsid w:val="001D300C"/>
    <w:rsid w:val="001D6F44"/>
    <w:rsid w:val="001E1E0A"/>
    <w:rsid w:val="001E5066"/>
    <w:rsid w:val="001E5D22"/>
    <w:rsid w:val="001E639B"/>
    <w:rsid w:val="001F41B9"/>
    <w:rsid w:val="00200A51"/>
    <w:rsid w:val="00201277"/>
    <w:rsid w:val="00201666"/>
    <w:rsid w:val="00207AD4"/>
    <w:rsid w:val="0022561A"/>
    <w:rsid w:val="00233B2A"/>
    <w:rsid w:val="0023518D"/>
    <w:rsid w:val="002367C1"/>
    <w:rsid w:val="002374C9"/>
    <w:rsid w:val="002459CA"/>
    <w:rsid w:val="00262CD7"/>
    <w:rsid w:val="00271E58"/>
    <w:rsid w:val="00272451"/>
    <w:rsid w:val="00273A61"/>
    <w:rsid w:val="00276C2A"/>
    <w:rsid w:val="002772E3"/>
    <w:rsid w:val="002A3BAE"/>
    <w:rsid w:val="002A6EB8"/>
    <w:rsid w:val="002C40F8"/>
    <w:rsid w:val="002D0CB8"/>
    <w:rsid w:val="002D18EA"/>
    <w:rsid w:val="002E0D57"/>
    <w:rsid w:val="002E24A1"/>
    <w:rsid w:val="002E5D75"/>
    <w:rsid w:val="002F1F1F"/>
    <w:rsid w:val="002F1FB2"/>
    <w:rsid w:val="002F201E"/>
    <w:rsid w:val="002F627A"/>
    <w:rsid w:val="002F711B"/>
    <w:rsid w:val="0030705D"/>
    <w:rsid w:val="0031610D"/>
    <w:rsid w:val="003164AE"/>
    <w:rsid w:val="00326994"/>
    <w:rsid w:val="0032786C"/>
    <w:rsid w:val="003307EF"/>
    <w:rsid w:val="00331657"/>
    <w:rsid w:val="00333280"/>
    <w:rsid w:val="0033525F"/>
    <w:rsid w:val="00337F4E"/>
    <w:rsid w:val="00341E8F"/>
    <w:rsid w:val="003461BC"/>
    <w:rsid w:val="0034620B"/>
    <w:rsid w:val="0035076B"/>
    <w:rsid w:val="0035262B"/>
    <w:rsid w:val="003700D8"/>
    <w:rsid w:val="00377142"/>
    <w:rsid w:val="0039077B"/>
    <w:rsid w:val="00393D68"/>
    <w:rsid w:val="00393E02"/>
    <w:rsid w:val="003A4750"/>
    <w:rsid w:val="003B3F4E"/>
    <w:rsid w:val="003B5F71"/>
    <w:rsid w:val="003C16D7"/>
    <w:rsid w:val="003C5AD3"/>
    <w:rsid w:val="003E1776"/>
    <w:rsid w:val="003E7F4F"/>
    <w:rsid w:val="003F0F85"/>
    <w:rsid w:val="003F698F"/>
    <w:rsid w:val="00401DF9"/>
    <w:rsid w:val="004055C8"/>
    <w:rsid w:val="00410A74"/>
    <w:rsid w:val="00413A6F"/>
    <w:rsid w:val="00422021"/>
    <w:rsid w:val="00422D42"/>
    <w:rsid w:val="00427EE5"/>
    <w:rsid w:val="00432231"/>
    <w:rsid w:val="0043275F"/>
    <w:rsid w:val="00443184"/>
    <w:rsid w:val="00443BA1"/>
    <w:rsid w:val="004529E9"/>
    <w:rsid w:val="00455BB0"/>
    <w:rsid w:val="0046767E"/>
    <w:rsid w:val="00474A0A"/>
    <w:rsid w:val="004751BA"/>
    <w:rsid w:val="004778F4"/>
    <w:rsid w:val="0048399A"/>
    <w:rsid w:val="00493583"/>
    <w:rsid w:val="004B7A20"/>
    <w:rsid w:val="004D20FF"/>
    <w:rsid w:val="004D38F7"/>
    <w:rsid w:val="004E48F3"/>
    <w:rsid w:val="004F02F1"/>
    <w:rsid w:val="004F4700"/>
    <w:rsid w:val="004F4BD2"/>
    <w:rsid w:val="00503481"/>
    <w:rsid w:val="00515BB0"/>
    <w:rsid w:val="00530BEF"/>
    <w:rsid w:val="0053200C"/>
    <w:rsid w:val="00532477"/>
    <w:rsid w:val="00543C81"/>
    <w:rsid w:val="00544577"/>
    <w:rsid w:val="00561029"/>
    <w:rsid w:val="00563272"/>
    <w:rsid w:val="0056630C"/>
    <w:rsid w:val="005735D9"/>
    <w:rsid w:val="005905A2"/>
    <w:rsid w:val="005B3EE3"/>
    <w:rsid w:val="005C3BC4"/>
    <w:rsid w:val="005C6CED"/>
    <w:rsid w:val="005D1E49"/>
    <w:rsid w:val="005D5A10"/>
    <w:rsid w:val="005D7594"/>
    <w:rsid w:val="005F03B0"/>
    <w:rsid w:val="005F5C53"/>
    <w:rsid w:val="0060247C"/>
    <w:rsid w:val="006104CD"/>
    <w:rsid w:val="00611F46"/>
    <w:rsid w:val="00613765"/>
    <w:rsid w:val="006229FB"/>
    <w:rsid w:val="006414C1"/>
    <w:rsid w:val="0064431B"/>
    <w:rsid w:val="006453E3"/>
    <w:rsid w:val="00655AE7"/>
    <w:rsid w:val="0065788E"/>
    <w:rsid w:val="00671C5E"/>
    <w:rsid w:val="00686C1F"/>
    <w:rsid w:val="00687A24"/>
    <w:rsid w:val="00691C7C"/>
    <w:rsid w:val="00695347"/>
    <w:rsid w:val="00695E84"/>
    <w:rsid w:val="00697168"/>
    <w:rsid w:val="006A0D1B"/>
    <w:rsid w:val="006A44C6"/>
    <w:rsid w:val="006B0703"/>
    <w:rsid w:val="006B6329"/>
    <w:rsid w:val="006B6C1F"/>
    <w:rsid w:val="006C335B"/>
    <w:rsid w:val="006C3F10"/>
    <w:rsid w:val="006D0037"/>
    <w:rsid w:val="006D76A8"/>
    <w:rsid w:val="006E1D6D"/>
    <w:rsid w:val="006E2E6A"/>
    <w:rsid w:val="006E2ED8"/>
    <w:rsid w:val="007028A2"/>
    <w:rsid w:val="0070295D"/>
    <w:rsid w:val="00711991"/>
    <w:rsid w:val="00711B21"/>
    <w:rsid w:val="0072446D"/>
    <w:rsid w:val="00731673"/>
    <w:rsid w:val="00733059"/>
    <w:rsid w:val="007404AF"/>
    <w:rsid w:val="00742C22"/>
    <w:rsid w:val="00744C52"/>
    <w:rsid w:val="007477D0"/>
    <w:rsid w:val="00757F5D"/>
    <w:rsid w:val="007669A6"/>
    <w:rsid w:val="0077316F"/>
    <w:rsid w:val="007738B3"/>
    <w:rsid w:val="00775075"/>
    <w:rsid w:val="00780540"/>
    <w:rsid w:val="007909C3"/>
    <w:rsid w:val="007A2C94"/>
    <w:rsid w:val="007A39FC"/>
    <w:rsid w:val="007B154A"/>
    <w:rsid w:val="007C37A9"/>
    <w:rsid w:val="007C706C"/>
    <w:rsid w:val="007D1B81"/>
    <w:rsid w:val="007E6709"/>
    <w:rsid w:val="007F13A0"/>
    <w:rsid w:val="008014F6"/>
    <w:rsid w:val="00804155"/>
    <w:rsid w:val="0080798B"/>
    <w:rsid w:val="00812433"/>
    <w:rsid w:val="008166BB"/>
    <w:rsid w:val="00826B68"/>
    <w:rsid w:val="00830951"/>
    <w:rsid w:val="00835B38"/>
    <w:rsid w:val="00846C73"/>
    <w:rsid w:val="00856AC2"/>
    <w:rsid w:val="00856F68"/>
    <w:rsid w:val="0086446C"/>
    <w:rsid w:val="00876371"/>
    <w:rsid w:val="00883095"/>
    <w:rsid w:val="008907E2"/>
    <w:rsid w:val="00892678"/>
    <w:rsid w:val="0089433A"/>
    <w:rsid w:val="00897C47"/>
    <w:rsid w:val="008A5F56"/>
    <w:rsid w:val="008B29E1"/>
    <w:rsid w:val="008B4EBD"/>
    <w:rsid w:val="008C164B"/>
    <w:rsid w:val="008E7F03"/>
    <w:rsid w:val="008F5CAA"/>
    <w:rsid w:val="009122F5"/>
    <w:rsid w:val="00917548"/>
    <w:rsid w:val="0092279C"/>
    <w:rsid w:val="00926CC2"/>
    <w:rsid w:val="00933F7C"/>
    <w:rsid w:val="009365B7"/>
    <w:rsid w:val="009378AB"/>
    <w:rsid w:val="00937F4A"/>
    <w:rsid w:val="00950217"/>
    <w:rsid w:val="00955299"/>
    <w:rsid w:val="009571B2"/>
    <w:rsid w:val="00973824"/>
    <w:rsid w:val="00985EDD"/>
    <w:rsid w:val="0099039A"/>
    <w:rsid w:val="009A4655"/>
    <w:rsid w:val="009A63C4"/>
    <w:rsid w:val="009A7635"/>
    <w:rsid w:val="009B49A7"/>
    <w:rsid w:val="009D0C14"/>
    <w:rsid w:val="009F5909"/>
    <w:rsid w:val="009F77B8"/>
    <w:rsid w:val="00A00E34"/>
    <w:rsid w:val="00A032DE"/>
    <w:rsid w:val="00A24561"/>
    <w:rsid w:val="00A26B41"/>
    <w:rsid w:val="00A34FEA"/>
    <w:rsid w:val="00A37033"/>
    <w:rsid w:val="00A42D0A"/>
    <w:rsid w:val="00A5756C"/>
    <w:rsid w:val="00A63E2D"/>
    <w:rsid w:val="00A7103E"/>
    <w:rsid w:val="00A72366"/>
    <w:rsid w:val="00A81F5C"/>
    <w:rsid w:val="00A912D2"/>
    <w:rsid w:val="00A932EC"/>
    <w:rsid w:val="00AA0962"/>
    <w:rsid w:val="00AB09EA"/>
    <w:rsid w:val="00AB51CC"/>
    <w:rsid w:val="00AB54D6"/>
    <w:rsid w:val="00AC386B"/>
    <w:rsid w:val="00AC5C3E"/>
    <w:rsid w:val="00AD4A65"/>
    <w:rsid w:val="00AE0F5C"/>
    <w:rsid w:val="00AF22A7"/>
    <w:rsid w:val="00AF443B"/>
    <w:rsid w:val="00AF699F"/>
    <w:rsid w:val="00B03793"/>
    <w:rsid w:val="00B17A95"/>
    <w:rsid w:val="00B2381C"/>
    <w:rsid w:val="00B3228E"/>
    <w:rsid w:val="00B34D08"/>
    <w:rsid w:val="00B44454"/>
    <w:rsid w:val="00B4545B"/>
    <w:rsid w:val="00B5125B"/>
    <w:rsid w:val="00B54AA6"/>
    <w:rsid w:val="00B56F52"/>
    <w:rsid w:val="00B60562"/>
    <w:rsid w:val="00B62059"/>
    <w:rsid w:val="00B64BB5"/>
    <w:rsid w:val="00B66A65"/>
    <w:rsid w:val="00B66F03"/>
    <w:rsid w:val="00B676B8"/>
    <w:rsid w:val="00B80839"/>
    <w:rsid w:val="00B8185D"/>
    <w:rsid w:val="00B8518C"/>
    <w:rsid w:val="00BA4820"/>
    <w:rsid w:val="00BA4CD5"/>
    <w:rsid w:val="00BB5182"/>
    <w:rsid w:val="00BB5FE2"/>
    <w:rsid w:val="00BB6094"/>
    <w:rsid w:val="00BC07D8"/>
    <w:rsid w:val="00BC4BE1"/>
    <w:rsid w:val="00BD7189"/>
    <w:rsid w:val="00BE09BA"/>
    <w:rsid w:val="00BE317D"/>
    <w:rsid w:val="00BE5204"/>
    <w:rsid w:val="00C03F94"/>
    <w:rsid w:val="00C04550"/>
    <w:rsid w:val="00C069E4"/>
    <w:rsid w:val="00C10FE4"/>
    <w:rsid w:val="00C1698C"/>
    <w:rsid w:val="00C17F57"/>
    <w:rsid w:val="00C24419"/>
    <w:rsid w:val="00C24C39"/>
    <w:rsid w:val="00C27D96"/>
    <w:rsid w:val="00C30DD5"/>
    <w:rsid w:val="00C42CB6"/>
    <w:rsid w:val="00C53233"/>
    <w:rsid w:val="00C54A57"/>
    <w:rsid w:val="00C565BE"/>
    <w:rsid w:val="00C62536"/>
    <w:rsid w:val="00C70C34"/>
    <w:rsid w:val="00C86A69"/>
    <w:rsid w:val="00C9040A"/>
    <w:rsid w:val="00C96104"/>
    <w:rsid w:val="00C96D75"/>
    <w:rsid w:val="00CA2A5C"/>
    <w:rsid w:val="00CA76F1"/>
    <w:rsid w:val="00CB5478"/>
    <w:rsid w:val="00CD0833"/>
    <w:rsid w:val="00CE058B"/>
    <w:rsid w:val="00CE0F82"/>
    <w:rsid w:val="00D115EE"/>
    <w:rsid w:val="00D23B7D"/>
    <w:rsid w:val="00D270CE"/>
    <w:rsid w:val="00D33F17"/>
    <w:rsid w:val="00D41586"/>
    <w:rsid w:val="00D70DF1"/>
    <w:rsid w:val="00D73C63"/>
    <w:rsid w:val="00D73FBC"/>
    <w:rsid w:val="00D85FE5"/>
    <w:rsid w:val="00D92E4F"/>
    <w:rsid w:val="00DC6AB5"/>
    <w:rsid w:val="00DC737B"/>
    <w:rsid w:val="00DE142C"/>
    <w:rsid w:val="00DE7E4D"/>
    <w:rsid w:val="00E00D16"/>
    <w:rsid w:val="00E0515A"/>
    <w:rsid w:val="00E0649A"/>
    <w:rsid w:val="00E07F65"/>
    <w:rsid w:val="00E12EE4"/>
    <w:rsid w:val="00E15FD4"/>
    <w:rsid w:val="00E2255B"/>
    <w:rsid w:val="00E245F0"/>
    <w:rsid w:val="00E257C5"/>
    <w:rsid w:val="00E26286"/>
    <w:rsid w:val="00E36874"/>
    <w:rsid w:val="00E53FB5"/>
    <w:rsid w:val="00E563D9"/>
    <w:rsid w:val="00E646C3"/>
    <w:rsid w:val="00E66EC5"/>
    <w:rsid w:val="00E674D7"/>
    <w:rsid w:val="00E70FA2"/>
    <w:rsid w:val="00E72570"/>
    <w:rsid w:val="00E74AFC"/>
    <w:rsid w:val="00E8180F"/>
    <w:rsid w:val="00E83825"/>
    <w:rsid w:val="00E918E1"/>
    <w:rsid w:val="00E92EA9"/>
    <w:rsid w:val="00E942BF"/>
    <w:rsid w:val="00EB513A"/>
    <w:rsid w:val="00EC3D09"/>
    <w:rsid w:val="00EC5C7E"/>
    <w:rsid w:val="00ED4AFA"/>
    <w:rsid w:val="00EE5BAD"/>
    <w:rsid w:val="00EE6FD0"/>
    <w:rsid w:val="00EF0473"/>
    <w:rsid w:val="00EF2949"/>
    <w:rsid w:val="00EF2EBB"/>
    <w:rsid w:val="00F044E4"/>
    <w:rsid w:val="00F073A5"/>
    <w:rsid w:val="00F10EAD"/>
    <w:rsid w:val="00F20304"/>
    <w:rsid w:val="00F20945"/>
    <w:rsid w:val="00F23BDA"/>
    <w:rsid w:val="00F24902"/>
    <w:rsid w:val="00F26E66"/>
    <w:rsid w:val="00F30242"/>
    <w:rsid w:val="00F30DE9"/>
    <w:rsid w:val="00F3155C"/>
    <w:rsid w:val="00F4117F"/>
    <w:rsid w:val="00F56005"/>
    <w:rsid w:val="00F57D0C"/>
    <w:rsid w:val="00F62770"/>
    <w:rsid w:val="00F83333"/>
    <w:rsid w:val="00F84E7B"/>
    <w:rsid w:val="00F86380"/>
    <w:rsid w:val="00F97D05"/>
    <w:rsid w:val="00FA07CD"/>
    <w:rsid w:val="00FA4060"/>
    <w:rsid w:val="00FA5F87"/>
    <w:rsid w:val="00FA73CA"/>
    <w:rsid w:val="00FB2C6C"/>
    <w:rsid w:val="00FC0363"/>
    <w:rsid w:val="00FC6E63"/>
    <w:rsid w:val="00FD300E"/>
    <w:rsid w:val="00FD3B86"/>
    <w:rsid w:val="00FD739B"/>
    <w:rsid w:val="00FD74FA"/>
    <w:rsid w:val="00FE291A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F2F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30242"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0B2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1D30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327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3275F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4327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3275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3275F"/>
    <w:pPr>
      <w:spacing w:before="100" w:beforeAutospacing="1" w:after="100" w:afterAutospacing="1"/>
    </w:pPr>
  </w:style>
  <w:style w:type="character" w:styleId="Gl">
    <w:name w:val="Strong"/>
    <w:uiPriority w:val="22"/>
    <w:qFormat/>
    <w:rsid w:val="0043275F"/>
    <w:rPr>
      <w:b/>
      <w:bCs/>
    </w:rPr>
  </w:style>
  <w:style w:type="character" w:styleId="Kpr">
    <w:name w:val="Hyperlink"/>
    <w:uiPriority w:val="99"/>
    <w:rsid w:val="005F5C53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A2AC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0A2AC8"/>
    <w:rPr>
      <w:rFonts w:ascii="Tahoma" w:hAnsi="Tahoma" w:cs="Tahoma"/>
      <w:sz w:val="16"/>
      <w:szCs w:val="16"/>
    </w:rPr>
  </w:style>
  <w:style w:type="character" w:styleId="DipnotBavurusu">
    <w:name w:val="footnote reference"/>
    <w:rsid w:val="008014F6"/>
    <w:rPr>
      <w:sz w:val="20"/>
      <w:vertAlign w:val="superscript"/>
    </w:rPr>
  </w:style>
  <w:style w:type="paragraph" w:styleId="ListeParagraf">
    <w:name w:val="List Paragraph"/>
    <w:basedOn w:val="Normal"/>
    <w:uiPriority w:val="34"/>
    <w:qFormat/>
    <w:rsid w:val="00C30D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irmizi">
    <w:name w:val="kirmizi"/>
    <w:basedOn w:val="VarsaylanParagrafYazTipi"/>
    <w:rsid w:val="00C30DD5"/>
  </w:style>
  <w:style w:type="character" w:customStyle="1" w:styleId="menu">
    <w:name w:val="menu"/>
    <w:basedOn w:val="VarsaylanParagrafYazTipi"/>
    <w:rsid w:val="00C30DD5"/>
  </w:style>
  <w:style w:type="character" w:customStyle="1" w:styleId="yazi">
    <w:name w:val="yazi"/>
    <w:basedOn w:val="VarsaylanParagrafYazTipi"/>
    <w:rsid w:val="00C30DD5"/>
  </w:style>
  <w:style w:type="character" w:customStyle="1" w:styleId="Balk1Char">
    <w:name w:val="Başlık 1 Char"/>
    <w:link w:val="Balk1"/>
    <w:rsid w:val="00F30242"/>
    <w:rPr>
      <w:b/>
      <w:bCs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4055C8"/>
    <w:pPr>
      <w:suppressAutoHyphens/>
      <w:ind w:left="360"/>
    </w:pPr>
    <w:rPr>
      <w:lang w:eastAsia="ar-SA"/>
    </w:rPr>
  </w:style>
  <w:style w:type="character" w:customStyle="1" w:styleId="GvdeMetniGirintisiChar">
    <w:name w:val="Gövde Metni Girintisi Char"/>
    <w:link w:val="GvdeMetniGirintisi"/>
    <w:rsid w:val="004055C8"/>
    <w:rPr>
      <w:sz w:val="24"/>
      <w:szCs w:val="24"/>
      <w:lang w:eastAsia="ar-SA"/>
    </w:rPr>
  </w:style>
  <w:style w:type="table" w:styleId="TabloKlavuzu">
    <w:name w:val="Table Grid"/>
    <w:basedOn w:val="NormalTablo"/>
    <w:uiPriority w:val="59"/>
    <w:rsid w:val="00CB54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">
    <w:name w:val="scayt-misspell"/>
    <w:basedOn w:val="VarsaylanParagrafYazTipi"/>
    <w:rsid w:val="00804155"/>
  </w:style>
  <w:style w:type="paragraph" w:customStyle="1" w:styleId="01-Bodynarrow">
    <w:name w:val="01 - Body (narrow)"/>
    <w:basedOn w:val="Normal"/>
    <w:rsid w:val="00080529"/>
    <w:pPr>
      <w:keepLines/>
      <w:spacing w:after="120" w:line="250" w:lineRule="atLeast"/>
      <w:ind w:right="3240"/>
    </w:pPr>
    <w:rPr>
      <w:rFonts w:ascii="Arial" w:hAnsi="Arial"/>
      <w:snapToGrid w:val="0"/>
      <w:sz w:val="20"/>
      <w:szCs w:val="20"/>
      <w:lang w:val="en-US" w:eastAsia="en-US"/>
    </w:rPr>
  </w:style>
  <w:style w:type="paragraph" w:styleId="GvdeMetni">
    <w:name w:val="Body Text"/>
    <w:basedOn w:val="Normal"/>
    <w:link w:val="GvdeMetniChar"/>
    <w:rsid w:val="00926CC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26CC2"/>
    <w:rPr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0B27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ayfaNumaras">
    <w:name w:val="page number"/>
    <w:basedOn w:val="VarsaylanParagrafYazTipi"/>
    <w:rsid w:val="003F0F85"/>
  </w:style>
  <w:style w:type="character" w:customStyle="1" w:styleId="cell">
    <w:name w:val="cell"/>
    <w:rsid w:val="003F0F85"/>
  </w:style>
  <w:style w:type="paragraph" w:styleId="AralkYok">
    <w:name w:val="No Spacing"/>
    <w:link w:val="AralkYokChar"/>
    <w:uiPriority w:val="1"/>
    <w:qFormat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rsid w:val="001D30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A">
    <w:name w:val="Body A"/>
    <w:rsid w:val="001D300C"/>
    <w:pPr>
      <w:tabs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contextualSpacing/>
      <w:jc w:val="both"/>
    </w:pPr>
    <w:rPr>
      <w:rFonts w:asciiTheme="majorHAnsi" w:eastAsia="ヒラギノ角ゴ Pro W3" w:hAnsiTheme="majorHAnsi" w:cs="Arial"/>
      <w:sz w:val="22"/>
      <w:szCs w:val="22"/>
    </w:rPr>
  </w:style>
  <w:style w:type="paragraph" w:styleId="KonuBal">
    <w:name w:val="Title"/>
    <w:basedOn w:val="Normal"/>
    <w:next w:val="Normal"/>
    <w:link w:val="KonuBalChar"/>
    <w:qFormat/>
    <w:rsid w:val="003526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35262B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harChar">
    <w:name w:val="Char Char"/>
    <w:rsid w:val="0035262B"/>
    <w:rPr>
      <w:rFonts w:ascii="Cambria" w:hAnsi="Cambria"/>
      <w:b/>
      <w:bCs/>
      <w:kern w:val="28"/>
      <w:sz w:val="32"/>
      <w:szCs w:val="32"/>
    </w:rPr>
  </w:style>
  <w:style w:type="character" w:styleId="AklamaBavurusu">
    <w:name w:val="annotation reference"/>
    <w:semiHidden/>
    <w:unhideWhenUsed/>
    <w:rsid w:val="0035262B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35262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5262B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5262B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5262B"/>
    <w:rPr>
      <w:b/>
      <w:bCs/>
    </w:rPr>
  </w:style>
  <w:style w:type="character" w:styleId="zlenenKpr">
    <w:name w:val="FollowedHyperlink"/>
    <w:uiPriority w:val="99"/>
    <w:semiHidden/>
    <w:unhideWhenUsed/>
    <w:rsid w:val="0035262B"/>
    <w:rPr>
      <w:color w:val="800080"/>
      <w:u w:val="single"/>
    </w:rPr>
  </w:style>
  <w:style w:type="paragraph" w:customStyle="1" w:styleId="xl65">
    <w:name w:val="xl65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35262B"/>
    <w:pPr>
      <w:spacing w:before="100" w:beforeAutospacing="1" w:after="100" w:afterAutospacing="1"/>
    </w:pPr>
  </w:style>
  <w:style w:type="paragraph" w:customStyle="1" w:styleId="xl77">
    <w:name w:val="xl7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">
    <w:basedOn w:val="Normal"/>
    <w:next w:val="AltBilgi"/>
    <w:link w:val="AltbilgiChar0"/>
    <w:uiPriority w:val="99"/>
    <w:unhideWhenUsed/>
    <w:rsid w:val="0035262B"/>
    <w:pPr>
      <w:tabs>
        <w:tab w:val="center" w:pos="4536"/>
        <w:tab w:val="right" w:pos="9072"/>
      </w:tabs>
    </w:pPr>
  </w:style>
  <w:style w:type="character" w:customStyle="1" w:styleId="stbilgiChar0">
    <w:name w:val="Üstbilgi Char"/>
    <w:uiPriority w:val="99"/>
    <w:semiHidden/>
    <w:rsid w:val="0035262B"/>
    <w:rPr>
      <w:sz w:val="24"/>
      <w:szCs w:val="24"/>
    </w:rPr>
  </w:style>
  <w:style w:type="character" w:customStyle="1" w:styleId="AltbilgiChar0">
    <w:name w:val="Altbilgi Char"/>
    <w:link w:val="a"/>
    <w:uiPriority w:val="99"/>
    <w:rsid w:val="0035262B"/>
    <w:rPr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35262B"/>
  </w:style>
  <w:style w:type="paragraph" w:customStyle="1" w:styleId="xl63">
    <w:name w:val="xl6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64">
    <w:name w:val="xl6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78">
    <w:name w:val="xl78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0">
    <w:name w:val="xl80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Normal"/>
    <w:rsid w:val="0035262B"/>
    <w:pP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styleId="T1">
    <w:name w:val="toc 1"/>
    <w:basedOn w:val="Normal"/>
    <w:next w:val="Normal"/>
    <w:uiPriority w:val="39"/>
    <w:unhideWhenUsed/>
    <w:rsid w:val="00B44454"/>
    <w:pPr>
      <w:spacing w:after="100" w:line="259" w:lineRule="auto"/>
    </w:pPr>
    <w:rPr>
      <w:rFonts w:asciiTheme="minorHAnsi" w:eastAsiaTheme="minorEastAsia" w:hAnsiTheme="minorHAnsi"/>
      <w:b/>
      <w:sz w:val="28"/>
      <w:szCs w:val="22"/>
    </w:rPr>
  </w:style>
  <w:style w:type="paragraph" w:styleId="TBal">
    <w:name w:val="TOC Heading"/>
    <w:basedOn w:val="Balk1"/>
    <w:next w:val="Normal"/>
    <w:uiPriority w:val="39"/>
    <w:unhideWhenUsed/>
    <w:qFormat/>
    <w:rsid w:val="00B44454"/>
    <w:pPr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CharChar0">
    <w:name w:val="Char Char"/>
    <w:rsid w:val="006453E3"/>
    <w:rPr>
      <w:rFonts w:ascii="Cambria" w:hAnsi="Cambria"/>
      <w:b/>
      <w:bCs/>
      <w:kern w:val="28"/>
      <w:sz w:val="32"/>
      <w:szCs w:val="32"/>
    </w:rPr>
  </w:style>
  <w:style w:type="paragraph" w:customStyle="1" w:styleId="a0">
    <w:basedOn w:val="Normal"/>
    <w:next w:val="AltBilgi"/>
    <w:uiPriority w:val="99"/>
    <w:unhideWhenUsed/>
    <w:rsid w:val="006453E3"/>
    <w:pPr>
      <w:tabs>
        <w:tab w:val="center" w:pos="4536"/>
        <w:tab w:val="right" w:pos="9072"/>
      </w:tabs>
    </w:pPr>
  </w:style>
  <w:style w:type="paragraph" w:customStyle="1" w:styleId="msonormal0">
    <w:name w:val="msonormal"/>
    <w:basedOn w:val="Normal"/>
    <w:rsid w:val="006453E3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6453E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xl85">
    <w:name w:val="xl85"/>
    <w:basedOn w:val="Normal"/>
    <w:rsid w:val="006453E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6453E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88">
    <w:name w:val="xl8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91">
    <w:name w:val="xl91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rsid w:val="006453E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6453E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Default">
    <w:name w:val="Default"/>
    <w:rsid w:val="0064431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94221-4D52-4011-A985-E681FCF5E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2026-10-14T11:02:00Z</dcterms:created>
  <dcterms:modified xsi:type="dcterms:W3CDTF">2026-10-14T11:30:00Z</dcterms:modified>
</cp:coreProperties>
</file>